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D40A" w14:textId="7005342F" w:rsidR="00EF7874" w:rsidRDefault="00AF7766" w:rsidP="00487657">
      <w:pPr>
        <w:ind w:left="-90" w:hanging="63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GRANT APPLICATION</w:t>
      </w:r>
    </w:p>
    <w:p w14:paraId="116F4CA2" w14:textId="77777777" w:rsidR="00AF7766" w:rsidRDefault="00AF7766" w:rsidP="00AF7766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005C4CB" w14:textId="77A4D9B5" w:rsidR="00AF7766" w:rsidRDefault="00AF7766" w:rsidP="00AF7766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E.F. AND SYLVIA SCHILDBERG FOUNDATION</w:t>
      </w:r>
    </w:p>
    <w:p w14:paraId="7C64F2A6" w14:textId="77777777" w:rsidR="00AF7766" w:rsidRDefault="00AF7766" w:rsidP="00AF7766">
      <w:pPr>
        <w:rPr>
          <w:rFonts w:asciiTheme="minorHAnsi" w:hAnsiTheme="minorHAnsi" w:cstheme="minorHAnsi"/>
          <w:sz w:val="28"/>
          <w:szCs w:val="28"/>
        </w:rPr>
      </w:pPr>
    </w:p>
    <w:p w14:paraId="573F8CB3" w14:textId="77777777" w:rsidR="00AF7766" w:rsidRDefault="00AF7766" w:rsidP="00AF7766">
      <w:pPr>
        <w:rPr>
          <w:rFonts w:asciiTheme="minorHAnsi" w:hAnsiTheme="minorHAnsi" w:cstheme="minorHAnsi"/>
          <w:sz w:val="28"/>
          <w:szCs w:val="28"/>
        </w:rPr>
      </w:pPr>
    </w:p>
    <w:p w14:paraId="0717031C" w14:textId="1E1AFC99" w:rsidR="00AF7766" w:rsidRPr="00255981" w:rsidRDefault="00AF7766" w:rsidP="00CF7F1D">
      <w:pPr>
        <w:ind w:left="2430" w:right="-90" w:hanging="2700"/>
        <w:rPr>
          <w:rFonts w:asciiTheme="minorHAnsi" w:hAnsiTheme="minorHAnsi" w:cstheme="minorHAnsi"/>
          <w:sz w:val="24"/>
          <w:szCs w:val="24"/>
        </w:rPr>
      </w:pPr>
      <w:r w:rsidRPr="00CF7F1D">
        <w:rPr>
          <w:rFonts w:asciiTheme="minorHAnsi" w:hAnsiTheme="minorHAnsi" w:cstheme="minorHAnsi"/>
          <w:b/>
          <w:bCs/>
          <w:sz w:val="24"/>
          <w:szCs w:val="24"/>
          <w:u w:val="single"/>
        </w:rPr>
        <w:t>Application Deadline</w:t>
      </w:r>
      <w:r w:rsidRPr="00255981">
        <w:rPr>
          <w:rFonts w:asciiTheme="minorHAnsi" w:hAnsiTheme="minorHAnsi" w:cstheme="minorHAnsi"/>
          <w:sz w:val="24"/>
          <w:szCs w:val="24"/>
        </w:rPr>
        <w:t>: Must be received in the Schildberg Construction Company office by March 1</w:t>
      </w:r>
      <w:r w:rsidR="0061062C">
        <w:rPr>
          <w:rFonts w:asciiTheme="minorHAnsi" w:hAnsiTheme="minorHAnsi" w:cstheme="minorHAnsi"/>
          <w:sz w:val="24"/>
          <w:szCs w:val="24"/>
        </w:rPr>
        <w:t>st</w:t>
      </w:r>
      <w:r w:rsidRPr="00255981">
        <w:rPr>
          <w:rFonts w:asciiTheme="minorHAnsi" w:hAnsiTheme="minorHAnsi" w:cstheme="minorHAnsi"/>
          <w:sz w:val="24"/>
          <w:szCs w:val="24"/>
        </w:rPr>
        <w:t xml:space="preserve"> </w:t>
      </w:r>
      <w:r w:rsidR="00CF7F1D">
        <w:rPr>
          <w:rFonts w:asciiTheme="minorHAnsi" w:hAnsiTheme="minorHAnsi" w:cstheme="minorHAnsi"/>
          <w:sz w:val="24"/>
          <w:szCs w:val="24"/>
        </w:rPr>
        <w:t>; P.O. Box 358, Greenfield, IA  50849</w:t>
      </w:r>
    </w:p>
    <w:p w14:paraId="37BC2CF7" w14:textId="77777777" w:rsidR="00255981" w:rsidRPr="00255981" w:rsidRDefault="00255981" w:rsidP="00AF7766">
      <w:pPr>
        <w:ind w:left="2520" w:hanging="2520"/>
        <w:rPr>
          <w:rFonts w:asciiTheme="minorHAnsi" w:hAnsiTheme="minorHAnsi" w:cstheme="minorHAnsi"/>
          <w:sz w:val="24"/>
          <w:szCs w:val="24"/>
        </w:rPr>
      </w:pPr>
    </w:p>
    <w:p w14:paraId="472A5D17" w14:textId="77777777" w:rsidR="00255981" w:rsidRPr="00255981" w:rsidRDefault="00255981" w:rsidP="00AF7766">
      <w:pPr>
        <w:ind w:left="2520" w:hanging="2520"/>
        <w:rPr>
          <w:rFonts w:asciiTheme="minorHAnsi" w:hAnsiTheme="minorHAnsi" w:cstheme="minorHAnsi"/>
          <w:sz w:val="24"/>
          <w:szCs w:val="24"/>
        </w:rPr>
      </w:pPr>
    </w:p>
    <w:p w14:paraId="6495D7F2" w14:textId="153E0ECB" w:rsidR="00255981" w:rsidRP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</w:rPr>
        <w:t xml:space="preserve">Applicant or Organization Name: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</w:t>
      </w:r>
      <w:r w:rsidR="00487657">
        <w:rPr>
          <w:rFonts w:asciiTheme="minorHAnsi" w:hAnsiTheme="minorHAnsi" w:cstheme="minorHAnsi"/>
          <w:sz w:val="24"/>
          <w:szCs w:val="24"/>
          <w:u w:val="single"/>
        </w:rPr>
        <w:t xml:space="preserve">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</w:t>
      </w:r>
      <w:r w:rsidR="00487657">
        <w:rPr>
          <w:rFonts w:asciiTheme="minorHAnsi" w:hAnsiTheme="minorHAnsi" w:cstheme="minorHAnsi"/>
          <w:sz w:val="24"/>
          <w:szCs w:val="24"/>
          <w:u w:val="single"/>
        </w:rPr>
        <w:t>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3358A4DD" w14:textId="77777777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0CD0EAD5" w14:textId="133A386A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Contact Name</w:t>
      </w:r>
      <w:r w:rsidR="00256AE2">
        <w:rPr>
          <w:rFonts w:asciiTheme="minorHAnsi" w:hAnsiTheme="minorHAnsi" w:cstheme="minorHAnsi"/>
          <w:sz w:val="24"/>
          <w:szCs w:val="24"/>
        </w:rPr>
        <w:t xml:space="preserve"> &amp; phone #</w:t>
      </w:r>
      <w:r>
        <w:rPr>
          <w:rFonts w:asciiTheme="minorHAnsi" w:hAnsiTheme="minorHAnsi" w:cstheme="minorHAnsi"/>
          <w:sz w:val="24"/>
          <w:szCs w:val="24"/>
        </w:rPr>
        <w:t>_</w:t>
      </w:r>
      <w:r w:rsidR="00256AE2">
        <w:rPr>
          <w:rFonts w:asciiTheme="minorHAnsi" w:hAnsiTheme="minorHAnsi" w:cstheme="minorHAnsi"/>
          <w:sz w:val="24"/>
          <w:szCs w:val="24"/>
        </w:rPr>
        <w:t>________</w:t>
      </w:r>
      <w:r>
        <w:rPr>
          <w:rFonts w:asciiTheme="minorHAnsi" w:hAnsiTheme="minorHAnsi" w:cstheme="minorHAnsi"/>
          <w:sz w:val="24"/>
          <w:szCs w:val="24"/>
        </w:rPr>
        <w:t>____</w:t>
      </w:r>
      <w:r w:rsidR="00487657">
        <w:rPr>
          <w:rFonts w:asciiTheme="minorHAnsi" w:hAnsiTheme="minorHAnsi" w:cstheme="minorHAnsi"/>
          <w:sz w:val="24"/>
          <w:szCs w:val="24"/>
        </w:rPr>
        <w:t>___________</w:t>
      </w:r>
      <w:r>
        <w:rPr>
          <w:rFonts w:asciiTheme="minorHAnsi" w:hAnsiTheme="minorHAnsi" w:cstheme="minorHAnsi"/>
          <w:sz w:val="24"/>
          <w:szCs w:val="24"/>
        </w:rPr>
        <w:t>_</w:t>
      </w:r>
      <w:r w:rsidR="00487657">
        <w:rPr>
          <w:rFonts w:asciiTheme="minorHAnsi" w:hAnsiTheme="minorHAnsi" w:cstheme="minorHAnsi"/>
          <w:sz w:val="24"/>
          <w:szCs w:val="24"/>
        </w:rPr>
        <w:t>___</w:t>
      </w:r>
      <w:r w:rsidR="00585D6D">
        <w:rPr>
          <w:rFonts w:asciiTheme="minorHAnsi" w:hAnsiTheme="minorHAnsi" w:cstheme="minorHAnsi"/>
          <w:sz w:val="24"/>
          <w:szCs w:val="24"/>
        </w:rPr>
        <w:t>___</w:t>
      </w:r>
      <w:r>
        <w:rPr>
          <w:rFonts w:asciiTheme="minorHAnsi" w:hAnsiTheme="minorHAnsi" w:cstheme="minorHAnsi"/>
          <w:sz w:val="24"/>
          <w:szCs w:val="24"/>
        </w:rPr>
        <w:t>___</w:t>
      </w:r>
      <w:r w:rsidR="002B20B3">
        <w:rPr>
          <w:rFonts w:asciiTheme="minorHAnsi" w:hAnsiTheme="minorHAnsi" w:cstheme="minorHAnsi"/>
          <w:sz w:val="24"/>
          <w:szCs w:val="24"/>
        </w:rPr>
        <w:t>email</w:t>
      </w:r>
      <w:r>
        <w:rPr>
          <w:rFonts w:asciiTheme="minorHAnsi" w:hAnsiTheme="minorHAnsi" w:cstheme="minorHAnsi"/>
          <w:sz w:val="24"/>
          <w:szCs w:val="24"/>
        </w:rPr>
        <w:t>_</w:t>
      </w:r>
      <w:r w:rsidR="002B20B3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__________________</w:t>
      </w:r>
    </w:p>
    <w:p w14:paraId="1D06DAA2" w14:textId="77777777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7525369B" w14:textId="28EB5CB9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Address ______________________________</w:t>
      </w:r>
      <w:r w:rsidR="00487657">
        <w:rPr>
          <w:rFonts w:asciiTheme="minorHAnsi" w:hAnsiTheme="minorHAnsi" w:cstheme="minorHAnsi"/>
          <w:sz w:val="24"/>
          <w:szCs w:val="24"/>
        </w:rPr>
        <w:t>_____________</w:t>
      </w:r>
      <w:r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4B0610C8" w14:textId="77777777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25A93C9B" w14:textId="38F42CE7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EIN  _______</w:t>
      </w:r>
      <w:r w:rsidR="00487657">
        <w:rPr>
          <w:rFonts w:asciiTheme="minorHAnsi" w:hAnsiTheme="minorHAnsi" w:cstheme="minorHAnsi"/>
          <w:sz w:val="24"/>
          <w:szCs w:val="24"/>
        </w:rPr>
        <w:t>____</w:t>
      </w:r>
      <w:r>
        <w:rPr>
          <w:rFonts w:asciiTheme="minorHAnsi" w:hAnsiTheme="minorHAnsi" w:cstheme="minorHAnsi"/>
          <w:sz w:val="24"/>
          <w:szCs w:val="24"/>
        </w:rPr>
        <w:t>_______________       Is this organization a 501(c)(</w:t>
      </w:r>
      <w:r w:rsidR="00EE3FEC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>) ? _________________</w:t>
      </w:r>
    </w:p>
    <w:p w14:paraId="5697EDCC" w14:textId="77777777" w:rsidR="0061062C" w:rsidRDefault="0061062C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5AF3CFD0" w14:textId="7EBEF232" w:rsidR="00255981" w:rsidRDefault="0061062C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Amount Requested: _</w:t>
      </w:r>
      <w:r w:rsidRPr="0061062C">
        <w:rPr>
          <w:rFonts w:asciiTheme="minorHAnsi" w:hAnsiTheme="minorHAnsi" w:cstheme="minorHAnsi"/>
          <w:sz w:val="24"/>
          <w:szCs w:val="24"/>
          <w:u w:val="single"/>
        </w:rPr>
        <w:t>$_</w:t>
      </w:r>
      <w:r>
        <w:rPr>
          <w:rFonts w:asciiTheme="minorHAnsi" w:hAnsiTheme="minorHAnsi" w:cstheme="minorHAnsi"/>
          <w:sz w:val="24"/>
          <w:szCs w:val="24"/>
        </w:rPr>
        <w:t>________________________</w:t>
      </w:r>
    </w:p>
    <w:p w14:paraId="5E9F8780" w14:textId="77777777" w:rsid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249B7878" w14:textId="77777777" w:rsidR="001C27A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Please give a brief description of the Project, Goal, and </w:t>
      </w:r>
      <w:r w:rsidR="001C27A1">
        <w:rPr>
          <w:rFonts w:asciiTheme="minorHAnsi" w:hAnsiTheme="minorHAnsi" w:cstheme="minorHAnsi"/>
          <w:sz w:val="24"/>
          <w:szCs w:val="24"/>
        </w:rPr>
        <w:t>Other Fundraising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33C56288" w14:textId="71B24884" w:rsidR="00204AA4" w:rsidRDefault="00204AA4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333ECC">
        <w:rPr>
          <w:rFonts w:asciiTheme="minorHAnsi" w:hAnsiTheme="minorHAnsi" w:cstheme="minorHAnsi"/>
          <w:sz w:val="24"/>
          <w:szCs w:val="24"/>
        </w:rPr>
        <w:t>**Please feel free to attach supporting documentation</w:t>
      </w:r>
    </w:p>
    <w:p w14:paraId="14BDD7FC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</w:rPr>
      </w:pPr>
    </w:p>
    <w:p w14:paraId="61589919" w14:textId="05DF392F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7301F5B8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7C8E8006" w14:textId="7779D159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01D2682F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47E40CD1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12CC8419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4AF46236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064DB607" w14:textId="7D9253D4" w:rsidR="001C27A1" w:rsidRPr="00255981" w:rsidRDefault="001C27A1" w:rsidP="00487657">
      <w:pPr>
        <w:tabs>
          <w:tab w:val="left" w:pos="8730"/>
        </w:tabs>
        <w:ind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 </w:t>
      </w:r>
    </w:p>
    <w:p w14:paraId="4AAA6E71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075BC08B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65F63FA7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32F4DB7C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7694FA83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4C5B64F5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693CDE19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5F214FC7" w14:textId="77777777" w:rsidR="001C27A1" w:rsidRDefault="001C27A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4CE8C6AD" w14:textId="77777777" w:rsidR="00256AE2" w:rsidRDefault="00256AE2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191ABEA8" w14:textId="77777777" w:rsidR="00256AE2" w:rsidRDefault="00256AE2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3210E469" w14:textId="77777777" w:rsidR="00256AE2" w:rsidRDefault="00256AE2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4D175E85" w14:textId="77777777" w:rsidR="00256AE2" w:rsidRDefault="00256AE2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p w14:paraId="1491EE02" w14:textId="77777777" w:rsidR="00256AE2" w:rsidRDefault="00256AE2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                                                         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____________________________</w:t>
      </w:r>
      <w:r>
        <w:rPr>
          <w:rFonts w:asciiTheme="minorHAnsi" w:hAnsiTheme="minorHAnsi" w:cstheme="minorHAnsi"/>
          <w:sz w:val="24"/>
          <w:szCs w:val="24"/>
          <w:u w:val="single"/>
        </w:rPr>
        <w:t>__________</w:t>
      </w:r>
      <w:r w:rsidRPr="00255981">
        <w:rPr>
          <w:rFonts w:asciiTheme="minorHAnsi" w:hAnsiTheme="minorHAnsi" w:cstheme="minorHAnsi"/>
          <w:sz w:val="24"/>
          <w:szCs w:val="24"/>
          <w:u w:val="single"/>
        </w:rPr>
        <w:t>______</w:t>
      </w:r>
    </w:p>
    <w:p w14:paraId="04066931" w14:textId="693D7B03" w:rsidR="00255981" w:rsidRPr="00255981" w:rsidRDefault="00255981" w:rsidP="00487657">
      <w:pPr>
        <w:tabs>
          <w:tab w:val="left" w:pos="8730"/>
        </w:tabs>
        <w:ind w:left="2520" w:hanging="2700"/>
        <w:rPr>
          <w:rFonts w:asciiTheme="minorHAnsi" w:hAnsiTheme="minorHAnsi" w:cstheme="minorHAnsi"/>
          <w:sz w:val="24"/>
          <w:szCs w:val="24"/>
          <w:u w:val="single"/>
        </w:rPr>
      </w:pPr>
    </w:p>
    <w:sectPr w:rsidR="00255981" w:rsidRPr="00255981" w:rsidSect="00487657">
      <w:pgSz w:w="12240" w:h="15840"/>
      <w:pgMar w:top="720" w:right="990" w:bottom="1440" w:left="1620" w:header="1440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4F77" w14:textId="77777777" w:rsidR="008B15DC" w:rsidRDefault="008B15DC">
      <w:pPr>
        <w:widowControl/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14:paraId="0B8F9463" w14:textId="77777777" w:rsidR="008B15DC" w:rsidRDefault="008B15DC" w:rsidP="00EF7874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14:paraId="0971055E" w14:textId="77777777" w:rsidR="008B15DC" w:rsidRDefault="008B15DC" w:rsidP="00EF7874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5A67" w14:textId="77777777" w:rsidR="008B15DC" w:rsidRDefault="008B15DC" w:rsidP="00EF7874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14:paraId="0B21D310" w14:textId="77777777" w:rsidR="008B15DC" w:rsidRDefault="008B1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C8"/>
    <w:multiLevelType w:val="multilevel"/>
    <w:tmpl w:val="000000C8"/>
    <w:name w:val="WP List 1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.%2"/>
      <w:lvlJc w:val="left"/>
    </w:lvl>
    <w:lvl w:ilvl="2">
      <w:start w:val="1"/>
      <w:numFmt w:val="decimal"/>
      <w:suff w:val="nothing"/>
      <w:lvlText w:val=".%3"/>
      <w:lvlJc w:val="left"/>
    </w:lvl>
    <w:lvl w:ilvl="3">
      <w:start w:val="1"/>
      <w:numFmt w:val="decimal"/>
      <w:suff w:val="nothing"/>
      <w:lvlText w:val=".%4"/>
      <w:lvlJc w:val="left"/>
    </w:lvl>
    <w:lvl w:ilvl="4">
      <w:start w:val="1"/>
      <w:numFmt w:val="decimal"/>
      <w:suff w:val="nothing"/>
      <w:lvlText w:val=".%5"/>
      <w:lvlJc w:val="left"/>
    </w:lvl>
    <w:lvl w:ilvl="5">
      <w:start w:val="1"/>
      <w:numFmt w:val="decimal"/>
      <w:suff w:val="nothing"/>
      <w:lvlText w:val=".%6"/>
      <w:lvlJc w:val="left"/>
    </w:lvl>
    <w:lvl w:ilvl="6">
      <w:start w:val="1"/>
      <w:numFmt w:val="decimal"/>
      <w:suff w:val="nothing"/>
      <w:lvlText w:val=".%7"/>
      <w:lvlJc w:val="left"/>
    </w:lvl>
    <w:lvl w:ilvl="7">
      <w:start w:val="1"/>
      <w:numFmt w:val="decimal"/>
      <w:suff w:val="nothing"/>
      <w:lvlText w:val=".%8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000012C"/>
    <w:multiLevelType w:val="multilevel"/>
    <w:tmpl w:val="0000012C"/>
    <w:name w:val="WP List 2"/>
    <w:lvl w:ilvl="0">
      <w:start w:val="1"/>
      <w:numFmt w:val="upperRoman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upperLetter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291979359">
    <w:abstractNumId w:val="0"/>
  </w:num>
  <w:num w:numId="2" w16cid:durableId="1928004458">
    <w:abstractNumId w:val="1"/>
  </w:num>
  <w:num w:numId="3" w16cid:durableId="543298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74"/>
    <w:rsid w:val="00004082"/>
    <w:rsid w:val="00011B9F"/>
    <w:rsid w:val="000237C5"/>
    <w:rsid w:val="00055324"/>
    <w:rsid w:val="000608C1"/>
    <w:rsid w:val="000661DF"/>
    <w:rsid w:val="00077C75"/>
    <w:rsid w:val="000920DA"/>
    <w:rsid w:val="0009278A"/>
    <w:rsid w:val="000D2CDA"/>
    <w:rsid w:val="000D30D6"/>
    <w:rsid w:val="000D6293"/>
    <w:rsid w:val="000E765A"/>
    <w:rsid w:val="000F46BF"/>
    <w:rsid w:val="000F755F"/>
    <w:rsid w:val="00102D8E"/>
    <w:rsid w:val="00103B70"/>
    <w:rsid w:val="0011330C"/>
    <w:rsid w:val="00150D20"/>
    <w:rsid w:val="001729D4"/>
    <w:rsid w:val="0017545A"/>
    <w:rsid w:val="00185E25"/>
    <w:rsid w:val="001960B7"/>
    <w:rsid w:val="001964EE"/>
    <w:rsid w:val="00196BEF"/>
    <w:rsid w:val="001A7F96"/>
    <w:rsid w:val="001C13BA"/>
    <w:rsid w:val="001C27A1"/>
    <w:rsid w:val="001C474F"/>
    <w:rsid w:val="001C51AD"/>
    <w:rsid w:val="001C6D96"/>
    <w:rsid w:val="001D1DDF"/>
    <w:rsid w:val="001D399C"/>
    <w:rsid w:val="001D6F8B"/>
    <w:rsid w:val="001D7448"/>
    <w:rsid w:val="001D7A03"/>
    <w:rsid w:val="001F5FBE"/>
    <w:rsid w:val="00204AA4"/>
    <w:rsid w:val="00206D35"/>
    <w:rsid w:val="00246F2F"/>
    <w:rsid w:val="00255981"/>
    <w:rsid w:val="00255DD8"/>
    <w:rsid w:val="00256AE2"/>
    <w:rsid w:val="00260AE1"/>
    <w:rsid w:val="00276D19"/>
    <w:rsid w:val="00280B8F"/>
    <w:rsid w:val="00286FB7"/>
    <w:rsid w:val="00291E0C"/>
    <w:rsid w:val="00293814"/>
    <w:rsid w:val="002A1E42"/>
    <w:rsid w:val="002A438E"/>
    <w:rsid w:val="002B20B3"/>
    <w:rsid w:val="002B283F"/>
    <w:rsid w:val="002B669C"/>
    <w:rsid w:val="002C57EF"/>
    <w:rsid w:val="002D027B"/>
    <w:rsid w:val="002D0F85"/>
    <w:rsid w:val="002D5634"/>
    <w:rsid w:val="002E4168"/>
    <w:rsid w:val="002F4C0B"/>
    <w:rsid w:val="00333ECC"/>
    <w:rsid w:val="00335A2F"/>
    <w:rsid w:val="0033723D"/>
    <w:rsid w:val="00343704"/>
    <w:rsid w:val="0035457A"/>
    <w:rsid w:val="0035522B"/>
    <w:rsid w:val="00360B4E"/>
    <w:rsid w:val="00367785"/>
    <w:rsid w:val="00376139"/>
    <w:rsid w:val="0038796F"/>
    <w:rsid w:val="003905B2"/>
    <w:rsid w:val="003907B3"/>
    <w:rsid w:val="003907E4"/>
    <w:rsid w:val="003929A0"/>
    <w:rsid w:val="00393406"/>
    <w:rsid w:val="003947AE"/>
    <w:rsid w:val="003A43C4"/>
    <w:rsid w:val="003B3DE6"/>
    <w:rsid w:val="003C113D"/>
    <w:rsid w:val="003D60B8"/>
    <w:rsid w:val="003E24AF"/>
    <w:rsid w:val="003F1F04"/>
    <w:rsid w:val="00402A83"/>
    <w:rsid w:val="00412C13"/>
    <w:rsid w:val="0042280A"/>
    <w:rsid w:val="00426B12"/>
    <w:rsid w:val="00427DB6"/>
    <w:rsid w:val="00441EA3"/>
    <w:rsid w:val="00471D72"/>
    <w:rsid w:val="00472DA9"/>
    <w:rsid w:val="00482A42"/>
    <w:rsid w:val="0048406E"/>
    <w:rsid w:val="00487657"/>
    <w:rsid w:val="004B0126"/>
    <w:rsid w:val="004D2F7A"/>
    <w:rsid w:val="004D3B8C"/>
    <w:rsid w:val="004E408C"/>
    <w:rsid w:val="0050505A"/>
    <w:rsid w:val="00510DB1"/>
    <w:rsid w:val="005126D4"/>
    <w:rsid w:val="00533A70"/>
    <w:rsid w:val="00537615"/>
    <w:rsid w:val="0054163F"/>
    <w:rsid w:val="00542C29"/>
    <w:rsid w:val="005476FB"/>
    <w:rsid w:val="00554E42"/>
    <w:rsid w:val="00556EC6"/>
    <w:rsid w:val="005823BA"/>
    <w:rsid w:val="00585D6D"/>
    <w:rsid w:val="00587AE6"/>
    <w:rsid w:val="005901AA"/>
    <w:rsid w:val="005905D4"/>
    <w:rsid w:val="005971AE"/>
    <w:rsid w:val="005B069E"/>
    <w:rsid w:val="005B0B55"/>
    <w:rsid w:val="005B3FB4"/>
    <w:rsid w:val="005C7073"/>
    <w:rsid w:val="005D2FFA"/>
    <w:rsid w:val="005D5541"/>
    <w:rsid w:val="005D717D"/>
    <w:rsid w:val="005E51C2"/>
    <w:rsid w:val="005F4BB0"/>
    <w:rsid w:val="005F704C"/>
    <w:rsid w:val="005F7D7C"/>
    <w:rsid w:val="0061062C"/>
    <w:rsid w:val="00611461"/>
    <w:rsid w:val="0061157F"/>
    <w:rsid w:val="006223BB"/>
    <w:rsid w:val="00623704"/>
    <w:rsid w:val="0062524E"/>
    <w:rsid w:val="006333D7"/>
    <w:rsid w:val="00636BB5"/>
    <w:rsid w:val="00637905"/>
    <w:rsid w:val="00641B8A"/>
    <w:rsid w:val="00646D28"/>
    <w:rsid w:val="00652DD1"/>
    <w:rsid w:val="00666989"/>
    <w:rsid w:val="00670A8C"/>
    <w:rsid w:val="00676FC8"/>
    <w:rsid w:val="00685B81"/>
    <w:rsid w:val="006B7CA7"/>
    <w:rsid w:val="006C0F29"/>
    <w:rsid w:val="006C3185"/>
    <w:rsid w:val="006C3772"/>
    <w:rsid w:val="006F6163"/>
    <w:rsid w:val="006F7278"/>
    <w:rsid w:val="00711EB7"/>
    <w:rsid w:val="00713E87"/>
    <w:rsid w:val="00721BCD"/>
    <w:rsid w:val="00724078"/>
    <w:rsid w:val="00734BD1"/>
    <w:rsid w:val="00741E10"/>
    <w:rsid w:val="00743435"/>
    <w:rsid w:val="00747CB0"/>
    <w:rsid w:val="0075082C"/>
    <w:rsid w:val="007545C2"/>
    <w:rsid w:val="00764172"/>
    <w:rsid w:val="007713A9"/>
    <w:rsid w:val="0078797B"/>
    <w:rsid w:val="00790D07"/>
    <w:rsid w:val="007B3745"/>
    <w:rsid w:val="007B4423"/>
    <w:rsid w:val="007D14AF"/>
    <w:rsid w:val="007E5FFD"/>
    <w:rsid w:val="007E7D9B"/>
    <w:rsid w:val="007F2DF4"/>
    <w:rsid w:val="00805D8B"/>
    <w:rsid w:val="008141BC"/>
    <w:rsid w:val="00820C69"/>
    <w:rsid w:val="00821323"/>
    <w:rsid w:val="00821A34"/>
    <w:rsid w:val="00822E90"/>
    <w:rsid w:val="008353DC"/>
    <w:rsid w:val="00851A50"/>
    <w:rsid w:val="00862192"/>
    <w:rsid w:val="00867DFB"/>
    <w:rsid w:val="0087005B"/>
    <w:rsid w:val="00883062"/>
    <w:rsid w:val="008951B9"/>
    <w:rsid w:val="008A60A2"/>
    <w:rsid w:val="008B0499"/>
    <w:rsid w:val="008B15DC"/>
    <w:rsid w:val="008B2C58"/>
    <w:rsid w:val="008B5900"/>
    <w:rsid w:val="008C4B03"/>
    <w:rsid w:val="008E1308"/>
    <w:rsid w:val="008E1838"/>
    <w:rsid w:val="008E3E7D"/>
    <w:rsid w:val="00901D9D"/>
    <w:rsid w:val="00910595"/>
    <w:rsid w:val="00916685"/>
    <w:rsid w:val="00930774"/>
    <w:rsid w:val="00931128"/>
    <w:rsid w:val="009320CF"/>
    <w:rsid w:val="009323E8"/>
    <w:rsid w:val="0093455A"/>
    <w:rsid w:val="00937986"/>
    <w:rsid w:val="00941848"/>
    <w:rsid w:val="00942BC9"/>
    <w:rsid w:val="0096294F"/>
    <w:rsid w:val="00970F27"/>
    <w:rsid w:val="009751C9"/>
    <w:rsid w:val="00980AE3"/>
    <w:rsid w:val="00983A39"/>
    <w:rsid w:val="00983E5E"/>
    <w:rsid w:val="009A00C2"/>
    <w:rsid w:val="009B0F0E"/>
    <w:rsid w:val="009B2345"/>
    <w:rsid w:val="009B2DC9"/>
    <w:rsid w:val="009C19E9"/>
    <w:rsid w:val="009C5F3E"/>
    <w:rsid w:val="009D2535"/>
    <w:rsid w:val="009E265B"/>
    <w:rsid w:val="009E6293"/>
    <w:rsid w:val="009F135F"/>
    <w:rsid w:val="00A0473C"/>
    <w:rsid w:val="00A1221C"/>
    <w:rsid w:val="00A125F0"/>
    <w:rsid w:val="00A1539B"/>
    <w:rsid w:val="00A157C1"/>
    <w:rsid w:val="00A2653A"/>
    <w:rsid w:val="00A400D5"/>
    <w:rsid w:val="00A5155C"/>
    <w:rsid w:val="00A537F9"/>
    <w:rsid w:val="00A54E89"/>
    <w:rsid w:val="00A77BEC"/>
    <w:rsid w:val="00A77C5B"/>
    <w:rsid w:val="00A80274"/>
    <w:rsid w:val="00A84885"/>
    <w:rsid w:val="00A86884"/>
    <w:rsid w:val="00A93A0C"/>
    <w:rsid w:val="00AA5885"/>
    <w:rsid w:val="00AA7A03"/>
    <w:rsid w:val="00AB4F73"/>
    <w:rsid w:val="00AC1851"/>
    <w:rsid w:val="00AD6491"/>
    <w:rsid w:val="00AE17D4"/>
    <w:rsid w:val="00AF6D7A"/>
    <w:rsid w:val="00AF7766"/>
    <w:rsid w:val="00AF7F03"/>
    <w:rsid w:val="00B16E95"/>
    <w:rsid w:val="00B20D51"/>
    <w:rsid w:val="00B327C3"/>
    <w:rsid w:val="00B35037"/>
    <w:rsid w:val="00B37826"/>
    <w:rsid w:val="00B46E87"/>
    <w:rsid w:val="00B57C51"/>
    <w:rsid w:val="00B85096"/>
    <w:rsid w:val="00BA5BA5"/>
    <w:rsid w:val="00BB12DF"/>
    <w:rsid w:val="00BB25ED"/>
    <w:rsid w:val="00BC29C8"/>
    <w:rsid w:val="00BC6709"/>
    <w:rsid w:val="00BC74FD"/>
    <w:rsid w:val="00BD3FF5"/>
    <w:rsid w:val="00BD59FC"/>
    <w:rsid w:val="00BE1E7C"/>
    <w:rsid w:val="00BF5104"/>
    <w:rsid w:val="00BF51BA"/>
    <w:rsid w:val="00BF5AEB"/>
    <w:rsid w:val="00C1192D"/>
    <w:rsid w:val="00C125F1"/>
    <w:rsid w:val="00C338CF"/>
    <w:rsid w:val="00C44BE6"/>
    <w:rsid w:val="00C46E7C"/>
    <w:rsid w:val="00C81639"/>
    <w:rsid w:val="00C81DEB"/>
    <w:rsid w:val="00C82318"/>
    <w:rsid w:val="00C8266A"/>
    <w:rsid w:val="00C83D96"/>
    <w:rsid w:val="00CA01BD"/>
    <w:rsid w:val="00CB2B53"/>
    <w:rsid w:val="00CB7A2A"/>
    <w:rsid w:val="00CB7A6B"/>
    <w:rsid w:val="00CC5D13"/>
    <w:rsid w:val="00CC743F"/>
    <w:rsid w:val="00CD1A27"/>
    <w:rsid w:val="00CD2CAD"/>
    <w:rsid w:val="00CD4EA6"/>
    <w:rsid w:val="00CE0D45"/>
    <w:rsid w:val="00CE180E"/>
    <w:rsid w:val="00CE3443"/>
    <w:rsid w:val="00CF6C4D"/>
    <w:rsid w:val="00CF7F1D"/>
    <w:rsid w:val="00D035FC"/>
    <w:rsid w:val="00D13EB3"/>
    <w:rsid w:val="00D45739"/>
    <w:rsid w:val="00D474FA"/>
    <w:rsid w:val="00D51435"/>
    <w:rsid w:val="00D75270"/>
    <w:rsid w:val="00D87C27"/>
    <w:rsid w:val="00DB09E9"/>
    <w:rsid w:val="00DC6696"/>
    <w:rsid w:val="00DD0447"/>
    <w:rsid w:val="00DD505B"/>
    <w:rsid w:val="00DE2849"/>
    <w:rsid w:val="00DF1A47"/>
    <w:rsid w:val="00E0175C"/>
    <w:rsid w:val="00E0549A"/>
    <w:rsid w:val="00E14D67"/>
    <w:rsid w:val="00E162A0"/>
    <w:rsid w:val="00E359BE"/>
    <w:rsid w:val="00E44068"/>
    <w:rsid w:val="00E45992"/>
    <w:rsid w:val="00E47858"/>
    <w:rsid w:val="00E63629"/>
    <w:rsid w:val="00E66160"/>
    <w:rsid w:val="00E7255B"/>
    <w:rsid w:val="00E8441D"/>
    <w:rsid w:val="00E9713B"/>
    <w:rsid w:val="00EA33BE"/>
    <w:rsid w:val="00EA38F5"/>
    <w:rsid w:val="00EC4922"/>
    <w:rsid w:val="00EC4A09"/>
    <w:rsid w:val="00EC786E"/>
    <w:rsid w:val="00ED32DC"/>
    <w:rsid w:val="00EE08AB"/>
    <w:rsid w:val="00EE237A"/>
    <w:rsid w:val="00EE3FEC"/>
    <w:rsid w:val="00EE7399"/>
    <w:rsid w:val="00EF7874"/>
    <w:rsid w:val="00F00301"/>
    <w:rsid w:val="00F16CFC"/>
    <w:rsid w:val="00F31486"/>
    <w:rsid w:val="00F434A8"/>
    <w:rsid w:val="00F65F44"/>
    <w:rsid w:val="00FA1CBA"/>
    <w:rsid w:val="00FA7285"/>
    <w:rsid w:val="00FA7904"/>
    <w:rsid w:val="00FC10E9"/>
    <w:rsid w:val="00FC1266"/>
    <w:rsid w:val="00FC7951"/>
    <w:rsid w:val="00FE27E9"/>
    <w:rsid w:val="00FE3FFF"/>
    <w:rsid w:val="00FE4C01"/>
    <w:rsid w:val="00FF0E7E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16A1EC7"/>
  <w15:chartTrackingRefBased/>
  <w15:docId w15:val="{BBDABD54-C654-4A93-8732-AF40A944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 w:cs="Courie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rFonts w:cs="Times New Roman"/>
      <w:sz w:val="24"/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rFonts w:cs="Times New Roman"/>
      <w:sz w:val="24"/>
      <w:szCs w:val="24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RightPar1">
    <w:name w:val="Right Par 1"/>
    <w:basedOn w:val="DefaultParagraphFont"/>
  </w:style>
  <w:style w:type="character" w:customStyle="1" w:styleId="RightPar2">
    <w:name w:val="Right Par 2"/>
    <w:basedOn w:val="DefaultParagraphFont"/>
  </w:style>
  <w:style w:type="character" w:customStyle="1" w:styleId="RightPar3">
    <w:name w:val="Right Par 3"/>
    <w:basedOn w:val="DefaultParagraphFont"/>
  </w:style>
  <w:style w:type="character" w:customStyle="1" w:styleId="RightPar4">
    <w:name w:val="Right Par 4"/>
    <w:basedOn w:val="DefaultParagraphFont"/>
  </w:style>
  <w:style w:type="character" w:customStyle="1" w:styleId="RightPar5">
    <w:name w:val="Right Par 5"/>
    <w:basedOn w:val="DefaultParagraphFont"/>
  </w:style>
  <w:style w:type="character" w:customStyle="1" w:styleId="RightPar6">
    <w:name w:val="Right Par 6"/>
    <w:basedOn w:val="DefaultParagraphFont"/>
  </w:style>
  <w:style w:type="character" w:customStyle="1" w:styleId="RightPar7">
    <w:name w:val="Right Par 7"/>
    <w:basedOn w:val="DefaultParagraphFont"/>
  </w:style>
  <w:style w:type="character" w:customStyle="1" w:styleId="RightPar8">
    <w:name w:val="Right Par 8"/>
    <w:basedOn w:val="DefaultParagraphFont"/>
  </w:style>
  <w:style w:type="character" w:customStyle="1" w:styleId="Technical1">
    <w:name w:val="Technical 1"/>
    <w:rPr>
      <w:rFonts w:ascii="Courier" w:hAnsi="Courier" w:cs="Courier"/>
      <w:sz w:val="20"/>
      <w:szCs w:val="20"/>
      <w:lang w:val="en-US"/>
    </w:rPr>
  </w:style>
  <w:style w:type="character" w:customStyle="1" w:styleId="Technical2">
    <w:name w:val="Technical 2"/>
    <w:rPr>
      <w:rFonts w:ascii="Courier" w:hAnsi="Courier" w:cs="Courier"/>
      <w:sz w:val="20"/>
      <w:szCs w:val="20"/>
      <w:lang w:val="en-US"/>
    </w:rPr>
  </w:style>
  <w:style w:type="character" w:customStyle="1" w:styleId="Technical3">
    <w:name w:val="Technical 3"/>
    <w:rPr>
      <w:rFonts w:ascii="Courier" w:hAnsi="Courier" w:cs="Courier"/>
      <w:sz w:val="20"/>
      <w:szCs w:val="20"/>
      <w:lang w:val="en-US"/>
    </w:rPr>
  </w:style>
  <w:style w:type="character" w:customStyle="1" w:styleId="Technical4">
    <w:name w:val="Technical 4"/>
    <w:basedOn w:val="DefaultParagraphFont"/>
  </w:style>
  <w:style w:type="character" w:customStyle="1" w:styleId="Technical5">
    <w:name w:val="Technical 5"/>
    <w:basedOn w:val="DefaultParagraphFont"/>
  </w:style>
  <w:style w:type="character" w:customStyle="1" w:styleId="Technical6">
    <w:name w:val="Technical 6"/>
    <w:basedOn w:val="DefaultParagraphFont"/>
  </w:style>
  <w:style w:type="character" w:customStyle="1" w:styleId="Technical7">
    <w:name w:val="Technical 7"/>
    <w:basedOn w:val="DefaultParagraphFont"/>
  </w:style>
  <w:style w:type="character" w:customStyle="1" w:styleId="Technical8">
    <w:name w:val="Technical 8"/>
    <w:basedOn w:val="DefaultParagraphFont"/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</w:pPr>
    <w:rPr>
      <w:rFonts w:ascii="Courier" w:hAnsi="Courier" w:cs="Courier"/>
    </w:rPr>
  </w:style>
  <w:style w:type="character" w:customStyle="1" w:styleId="Document2">
    <w:name w:val="Document 2"/>
    <w:rPr>
      <w:rFonts w:ascii="Courier" w:hAnsi="Courier" w:cs="Courier"/>
      <w:sz w:val="20"/>
      <w:szCs w:val="20"/>
      <w:lang w:val="en-US"/>
    </w:rPr>
  </w:style>
  <w:style w:type="character" w:customStyle="1" w:styleId="Document3">
    <w:name w:val="Document 3"/>
    <w:rPr>
      <w:rFonts w:ascii="Courier" w:hAnsi="Courier" w:cs="Courier"/>
      <w:sz w:val="20"/>
      <w:szCs w:val="20"/>
      <w:lang w:val="en-US"/>
    </w:rPr>
  </w:style>
  <w:style w:type="character" w:customStyle="1" w:styleId="Document4">
    <w:name w:val="Document 4"/>
    <w:rPr>
      <w:b/>
      <w:bCs/>
      <w:i/>
      <w:iCs/>
      <w:sz w:val="20"/>
      <w:szCs w:val="20"/>
    </w:rPr>
  </w:style>
  <w:style w:type="character" w:customStyle="1" w:styleId="Document5">
    <w:name w:val="Document 5"/>
    <w:basedOn w:val="DefaultParagraphFont"/>
  </w:style>
  <w:style w:type="character" w:customStyle="1" w:styleId="Document6">
    <w:name w:val="Document 6"/>
    <w:basedOn w:val="DefaultParagraphFont"/>
  </w:style>
  <w:style w:type="character" w:customStyle="1" w:styleId="Document7">
    <w:name w:val="Document 7"/>
    <w:basedOn w:val="DefaultParagraphFont"/>
  </w:style>
  <w:style w:type="character" w:customStyle="1" w:styleId="Document8">
    <w:name w:val="Document 8"/>
    <w:basedOn w:val="DefaultParagraphFont"/>
  </w:style>
  <w:style w:type="character" w:customStyle="1" w:styleId="TechInit">
    <w:name w:val="Tech Init"/>
    <w:rPr>
      <w:rFonts w:ascii="Courier" w:hAnsi="Courier" w:cs="Courier"/>
      <w:sz w:val="20"/>
      <w:szCs w:val="20"/>
      <w:lang w:val="en-US"/>
    </w:rPr>
  </w:style>
  <w:style w:type="character" w:customStyle="1" w:styleId="DocInit">
    <w:name w:val="Doc Init"/>
    <w:basedOn w:val="DefaultParagraphFont"/>
  </w:style>
  <w:style w:type="character" w:customStyle="1" w:styleId="Bibliogrphy">
    <w:name w:val="Bibliogrphy"/>
    <w:basedOn w:val="DefaultParagraphFont"/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rFonts w:cs="Times New Roman"/>
      <w:sz w:val="24"/>
      <w:szCs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rsid w:val="00471D7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1D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C113D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367785"/>
    <w:rPr>
      <w:color w:val="808080"/>
    </w:rPr>
  </w:style>
  <w:style w:type="character" w:styleId="Hyperlink">
    <w:name w:val="Hyperlink"/>
    <w:basedOn w:val="DefaultParagraphFont"/>
    <w:rsid w:val="002559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5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4E388-80AD-4698-A7AB-BAAF2553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Sherer</dc:creator>
  <cp:keywords/>
  <dc:description/>
  <cp:lastModifiedBy>Jessica Schildberg</cp:lastModifiedBy>
  <cp:revision>2</cp:revision>
  <dcterms:created xsi:type="dcterms:W3CDTF">2026-10-15T17:32:00Z</dcterms:created>
  <dcterms:modified xsi:type="dcterms:W3CDTF">2026-10-15T17:32:00Z</dcterms:modified>
</cp:coreProperties>
</file>